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BB2" w:rsidRPr="00FC2FCD" w:rsidRDefault="0075318F" w:rsidP="0075318F">
      <w:pPr>
        <w:jc w:val="center"/>
        <w:rPr>
          <w:rFonts w:ascii="Museo 500" w:hAnsi="Museo 500" w:cs="Arial"/>
          <w:sz w:val="32"/>
          <w:szCs w:val="32"/>
        </w:rPr>
      </w:pPr>
      <w:r w:rsidRPr="00FC2FCD">
        <w:rPr>
          <w:rFonts w:ascii="Museo 500" w:hAnsi="Museo 500" w:cs="Arial"/>
          <w:sz w:val="32"/>
          <w:szCs w:val="32"/>
        </w:rPr>
        <w:t>A</w:t>
      </w:r>
      <w:r w:rsidR="00334BB2" w:rsidRPr="00FC2FCD">
        <w:rPr>
          <w:rFonts w:ascii="Museo 500" w:hAnsi="Museo 500" w:cs="Arial"/>
          <w:sz w:val="32"/>
          <w:szCs w:val="32"/>
        </w:rPr>
        <w:t xml:space="preserve">NKIETA </w:t>
      </w:r>
      <w:r w:rsidR="00334BB2" w:rsidRPr="002F6E0A">
        <w:rPr>
          <w:rFonts w:ascii="Museo 500" w:hAnsi="Museo 500" w:cs="Arial"/>
          <w:sz w:val="28"/>
          <w:szCs w:val="32"/>
        </w:rPr>
        <w:t>APLIKACYJNA</w:t>
      </w:r>
    </w:p>
    <w:p w:rsidR="00334BB2" w:rsidRPr="00FC2FCD" w:rsidRDefault="00334BB2" w:rsidP="00455A09">
      <w:pPr>
        <w:pStyle w:val="Tytu"/>
        <w:spacing w:line="240" w:lineRule="auto"/>
        <w:rPr>
          <w:rFonts w:ascii="Museo 500" w:hAnsi="Museo 500" w:cs="Arial"/>
          <w:color w:val="FF0000"/>
          <w:sz w:val="16"/>
          <w:szCs w:val="16"/>
        </w:rPr>
      </w:pPr>
    </w:p>
    <w:tbl>
      <w:tblPr>
        <w:tblW w:w="107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68"/>
        <w:gridCol w:w="19"/>
        <w:gridCol w:w="3074"/>
        <w:gridCol w:w="26"/>
        <w:gridCol w:w="1762"/>
        <w:gridCol w:w="284"/>
        <w:gridCol w:w="3290"/>
      </w:tblGrid>
      <w:tr w:rsidR="00334BB2" w:rsidRPr="0007595C" w:rsidTr="0075318F">
        <w:trPr>
          <w:trHeight w:val="540"/>
        </w:trPr>
        <w:tc>
          <w:tcPr>
            <w:tcW w:w="2287" w:type="dxa"/>
            <w:gridSpan w:val="2"/>
            <w:vAlign w:val="center"/>
          </w:tcPr>
          <w:p w:rsidR="00334BB2" w:rsidRPr="0007595C" w:rsidRDefault="00334BB2" w:rsidP="00F961C6">
            <w:p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Druh/Druhna: </w:t>
            </w:r>
          </w:p>
        </w:tc>
        <w:tc>
          <w:tcPr>
            <w:tcW w:w="8436" w:type="dxa"/>
            <w:gridSpan w:val="5"/>
            <w:shd w:val="clear" w:color="auto" w:fill="FFFFCC"/>
          </w:tcPr>
          <w:p w:rsidR="00334BB2" w:rsidRPr="0007595C" w:rsidRDefault="00334BB2" w:rsidP="00F961C6">
            <w:pPr>
              <w:spacing w:line="276" w:lineRule="auto"/>
              <w:jc w:val="center"/>
              <w:rPr>
                <w:rFonts w:ascii="Museo 500" w:hAnsi="Museo 500" w:cs="Arial"/>
              </w:rPr>
            </w:pPr>
          </w:p>
          <w:p w:rsidR="00334BB2" w:rsidRPr="0007595C" w:rsidRDefault="00334BB2" w:rsidP="00F961C6">
            <w:pPr>
              <w:jc w:val="center"/>
              <w:rPr>
                <w:rFonts w:ascii="Museo 500" w:hAnsi="Museo 500" w:cs="Arial"/>
                <w:vertAlign w:val="subscript"/>
              </w:rPr>
            </w:pPr>
            <w:r w:rsidRPr="0007595C">
              <w:rPr>
                <w:rFonts w:ascii="Museo 500" w:hAnsi="Museo 500" w:cs="Arial"/>
                <w:vertAlign w:val="subscript"/>
              </w:rPr>
              <w:t>imię i nazwisko</w:t>
            </w:r>
          </w:p>
        </w:tc>
      </w:tr>
      <w:tr w:rsidR="00334BB2" w:rsidRPr="0007595C" w:rsidTr="0007595C">
        <w:trPr>
          <w:trHeight w:val="541"/>
        </w:trPr>
        <w:tc>
          <w:tcPr>
            <w:tcW w:w="2287" w:type="dxa"/>
            <w:gridSpan w:val="2"/>
            <w:vAlign w:val="center"/>
          </w:tcPr>
          <w:p w:rsidR="00334BB2" w:rsidRPr="0007595C" w:rsidRDefault="00FC2FCD" w:rsidP="00F961C6">
            <w:p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Forma:</w:t>
            </w:r>
          </w:p>
        </w:tc>
        <w:tc>
          <w:tcPr>
            <w:tcW w:w="8436" w:type="dxa"/>
            <w:gridSpan w:val="5"/>
            <w:shd w:val="clear" w:color="auto" w:fill="FFFFCC"/>
            <w:vAlign w:val="center"/>
          </w:tcPr>
          <w:p w:rsidR="00334BB2" w:rsidRPr="0007595C" w:rsidRDefault="0075318F" w:rsidP="0007595C">
            <w:pPr>
              <w:pStyle w:val="Tekstpodstawowy2"/>
              <w:spacing w:line="276" w:lineRule="auto"/>
              <w:rPr>
                <w:rFonts w:ascii="Museo 500" w:hAnsi="Museo 500" w:cs="Arial"/>
                <w:sz w:val="24"/>
                <w:szCs w:val="24"/>
                <w:vertAlign w:val="baseline"/>
              </w:rPr>
            </w:pPr>
            <w:r w:rsidRPr="0007595C">
              <w:rPr>
                <w:rFonts w:ascii="Museo 500" w:hAnsi="Museo 500" w:cs="Arial"/>
                <w:sz w:val="24"/>
                <w:szCs w:val="24"/>
                <w:vertAlign w:val="baseline"/>
              </w:rPr>
              <w:t xml:space="preserve">KURS </w:t>
            </w:r>
            <w:r w:rsidR="00BC22A9" w:rsidRPr="0007595C">
              <w:rPr>
                <w:rFonts w:ascii="Museo 500" w:hAnsi="Museo 500" w:cs="Arial"/>
                <w:sz w:val="24"/>
                <w:szCs w:val="24"/>
                <w:vertAlign w:val="baseline"/>
              </w:rPr>
              <w:t>DRUŻYNOWYCH HARCERSKICH</w:t>
            </w:r>
          </w:p>
          <w:p w:rsidR="00334BB2" w:rsidRPr="0007595C" w:rsidRDefault="00334BB2" w:rsidP="0007595C">
            <w:pPr>
              <w:jc w:val="center"/>
              <w:rPr>
                <w:rFonts w:ascii="Museo 500" w:hAnsi="Museo 500" w:cs="Arial"/>
                <w:vertAlign w:val="subscript"/>
              </w:rPr>
            </w:pPr>
            <w:r w:rsidRPr="0007595C">
              <w:rPr>
                <w:rFonts w:ascii="Museo 500" w:hAnsi="Museo 500" w:cs="Arial"/>
                <w:vertAlign w:val="subscript"/>
              </w:rPr>
              <w:t>wpisać nazwę kursu/ warsztatów/ seminarium/ konferencji</w:t>
            </w:r>
          </w:p>
        </w:tc>
      </w:tr>
      <w:tr w:rsidR="00334BB2" w:rsidRPr="0007595C" w:rsidTr="0007595C">
        <w:trPr>
          <w:trHeight w:val="541"/>
        </w:trPr>
        <w:tc>
          <w:tcPr>
            <w:tcW w:w="2287" w:type="dxa"/>
            <w:gridSpan w:val="2"/>
            <w:vAlign w:val="center"/>
          </w:tcPr>
          <w:p w:rsidR="00334BB2" w:rsidRPr="0007595C" w:rsidRDefault="00334BB2" w:rsidP="00F961C6">
            <w:p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W terminie:</w:t>
            </w:r>
          </w:p>
        </w:tc>
        <w:tc>
          <w:tcPr>
            <w:tcW w:w="8436" w:type="dxa"/>
            <w:gridSpan w:val="5"/>
            <w:shd w:val="clear" w:color="auto" w:fill="FFFFCC"/>
            <w:vAlign w:val="center"/>
          </w:tcPr>
          <w:p w:rsidR="00BC22A9" w:rsidRPr="0007595C" w:rsidRDefault="00BC22A9" w:rsidP="0007595C">
            <w:pPr>
              <w:pStyle w:val="Tekstpodstawowy2"/>
              <w:spacing w:line="276" w:lineRule="auto"/>
              <w:rPr>
                <w:rFonts w:ascii="Museo 500" w:hAnsi="Museo 500" w:cs="Arial"/>
                <w:sz w:val="24"/>
                <w:szCs w:val="24"/>
                <w:vertAlign w:val="baseline"/>
              </w:rPr>
            </w:pPr>
            <w:r w:rsidRPr="0007595C">
              <w:rPr>
                <w:rFonts w:ascii="Museo 500" w:hAnsi="Museo 500" w:cs="Arial"/>
                <w:sz w:val="24"/>
                <w:szCs w:val="24"/>
                <w:vertAlign w:val="baseline"/>
              </w:rPr>
              <w:t>10-12.04</w:t>
            </w:r>
            <w:r w:rsidR="00F1384D" w:rsidRPr="0007595C">
              <w:rPr>
                <w:rFonts w:ascii="Museo 500" w:hAnsi="Museo 500" w:cs="Arial"/>
                <w:sz w:val="24"/>
                <w:szCs w:val="24"/>
                <w:vertAlign w:val="baseline"/>
              </w:rPr>
              <w:t>.2015 r.</w:t>
            </w:r>
            <w:r w:rsidRPr="0007595C">
              <w:rPr>
                <w:rFonts w:ascii="Museo 500" w:hAnsi="Museo 500" w:cs="Arial"/>
                <w:sz w:val="24"/>
                <w:szCs w:val="24"/>
                <w:vertAlign w:val="baseline"/>
              </w:rPr>
              <w:t>; 08-10.05.2015 r.</w:t>
            </w:r>
          </w:p>
        </w:tc>
      </w:tr>
      <w:tr w:rsidR="00334BB2" w:rsidRPr="0007595C" w:rsidTr="0075318F">
        <w:trPr>
          <w:trHeight w:val="347"/>
        </w:trPr>
        <w:tc>
          <w:tcPr>
            <w:tcW w:w="10723" w:type="dxa"/>
            <w:gridSpan w:val="7"/>
            <w:tcBorders>
              <w:left w:val="nil"/>
              <w:right w:val="nil"/>
            </w:tcBorders>
          </w:tcPr>
          <w:p w:rsidR="00334BB2" w:rsidRPr="0007595C" w:rsidRDefault="00334BB2" w:rsidP="00F961C6">
            <w:pPr>
              <w:spacing w:before="120"/>
              <w:rPr>
                <w:rFonts w:ascii="Museo 500" w:hAnsi="Museo 500" w:cs="Arial"/>
                <w:b/>
                <w:bCs/>
                <w:vertAlign w:val="subscript"/>
              </w:rPr>
            </w:pPr>
            <w:r w:rsidRPr="0007595C">
              <w:rPr>
                <w:rFonts w:ascii="Museo 500" w:hAnsi="Museo 500" w:cs="Arial"/>
                <w:b/>
                <w:bCs/>
              </w:rPr>
              <w:t>DANE OSOBOWE</w:t>
            </w:r>
          </w:p>
        </w:tc>
      </w:tr>
      <w:tr w:rsidR="00334BB2" w:rsidRPr="0007595C" w:rsidTr="0007595C">
        <w:trPr>
          <w:trHeight w:val="459"/>
        </w:trPr>
        <w:tc>
          <w:tcPr>
            <w:tcW w:w="2268" w:type="dxa"/>
            <w:tcBorders>
              <w:bottom w:val="single" w:sz="8" w:space="0" w:color="auto"/>
            </w:tcBorders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PESEL:</w:t>
            </w:r>
          </w:p>
        </w:tc>
        <w:tc>
          <w:tcPr>
            <w:tcW w:w="3093" w:type="dxa"/>
            <w:gridSpan w:val="2"/>
            <w:tcBorders>
              <w:bottom w:val="single" w:sz="8" w:space="0" w:color="auto"/>
            </w:tcBorders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  <w:tc>
          <w:tcPr>
            <w:tcW w:w="2072" w:type="dxa"/>
            <w:gridSpan w:val="3"/>
            <w:tcBorders>
              <w:bottom w:val="single" w:sz="8" w:space="0" w:color="auto"/>
            </w:tcBorders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telefon komórkowy:</w:t>
            </w:r>
          </w:p>
        </w:tc>
        <w:tc>
          <w:tcPr>
            <w:tcW w:w="3290" w:type="dxa"/>
            <w:tcBorders>
              <w:bottom w:val="single" w:sz="8" w:space="0" w:color="auto"/>
            </w:tcBorders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</w:tr>
      <w:tr w:rsidR="00334BB2" w:rsidRPr="0007595C" w:rsidTr="0007595C">
        <w:trPr>
          <w:trHeight w:val="459"/>
        </w:trPr>
        <w:tc>
          <w:tcPr>
            <w:tcW w:w="226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  <w:b/>
                <w:bCs/>
              </w:rPr>
              <w:t>e-mail:</w:t>
            </w:r>
          </w:p>
        </w:tc>
        <w:tc>
          <w:tcPr>
            <w:tcW w:w="8455" w:type="dxa"/>
            <w:gridSpan w:val="6"/>
            <w:tcBorders>
              <w:top w:val="single" w:sz="8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</w:tr>
      <w:tr w:rsidR="00334BB2" w:rsidRPr="0007595C" w:rsidTr="0007595C">
        <w:trPr>
          <w:trHeight w:val="459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  <w:b/>
                <w:bCs/>
              </w:rPr>
            </w:pPr>
            <w:r w:rsidRPr="0007595C">
              <w:rPr>
                <w:rFonts w:ascii="Museo 500" w:hAnsi="Museo 500" w:cs="Arial"/>
              </w:rPr>
              <w:t>adres do korespondencji:</w:t>
            </w:r>
          </w:p>
        </w:tc>
        <w:tc>
          <w:tcPr>
            <w:tcW w:w="8455" w:type="dxa"/>
            <w:gridSpan w:val="6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</w:tr>
      <w:tr w:rsidR="00334BB2" w:rsidRPr="0007595C" w:rsidTr="0075318F">
        <w:trPr>
          <w:trHeight w:val="362"/>
        </w:trPr>
        <w:tc>
          <w:tcPr>
            <w:tcW w:w="10723" w:type="dxa"/>
            <w:gridSpan w:val="7"/>
            <w:tcBorders>
              <w:left w:val="nil"/>
              <w:right w:val="nil"/>
            </w:tcBorders>
          </w:tcPr>
          <w:p w:rsidR="00334BB2" w:rsidRPr="0007595C" w:rsidRDefault="00334BB2" w:rsidP="00F1384D">
            <w:pPr>
              <w:spacing w:before="120"/>
              <w:rPr>
                <w:rFonts w:ascii="Museo 500" w:hAnsi="Museo 500" w:cs="Arial"/>
                <w:b/>
                <w:bCs/>
              </w:rPr>
            </w:pPr>
            <w:r w:rsidRPr="0007595C">
              <w:rPr>
                <w:rFonts w:ascii="Museo 500" w:hAnsi="Museo 500" w:cs="Arial"/>
                <w:b/>
                <w:bCs/>
              </w:rPr>
              <w:t xml:space="preserve">INFORMACJE </w:t>
            </w:r>
            <w:r w:rsidR="00F1384D" w:rsidRPr="0007595C">
              <w:rPr>
                <w:rFonts w:ascii="Museo 500" w:hAnsi="Museo 500" w:cs="Arial"/>
                <w:b/>
                <w:bCs/>
              </w:rPr>
              <w:t xml:space="preserve">O UCZESTNIKU </w:t>
            </w:r>
          </w:p>
        </w:tc>
      </w:tr>
      <w:tr w:rsidR="00334BB2" w:rsidRPr="0007595C" w:rsidTr="0007595C">
        <w:trPr>
          <w:trHeight w:val="483"/>
        </w:trPr>
        <w:tc>
          <w:tcPr>
            <w:tcW w:w="2268" w:type="dxa"/>
            <w:vAlign w:val="center"/>
          </w:tcPr>
          <w:p w:rsidR="00334BB2" w:rsidRPr="0007595C" w:rsidRDefault="00334BB2" w:rsidP="00F1384D">
            <w:pPr>
              <w:jc w:val="center"/>
              <w:rPr>
                <w:rFonts w:ascii="Museo 500" w:hAnsi="Museo 500" w:cs="Arial"/>
                <w:vertAlign w:val="superscript"/>
              </w:rPr>
            </w:pPr>
            <w:r w:rsidRPr="0007595C">
              <w:rPr>
                <w:rFonts w:ascii="Museo 500" w:hAnsi="Museo 500" w:cs="Arial"/>
              </w:rPr>
              <w:t xml:space="preserve">stopień </w:t>
            </w:r>
            <w:r w:rsidR="00F1384D" w:rsidRPr="0007595C">
              <w:rPr>
                <w:rFonts w:ascii="Museo 500" w:hAnsi="Museo 500" w:cs="Arial"/>
              </w:rPr>
              <w:t>harcerski</w:t>
            </w:r>
          </w:p>
        </w:tc>
        <w:tc>
          <w:tcPr>
            <w:tcW w:w="3119" w:type="dxa"/>
            <w:gridSpan w:val="3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BB2" w:rsidRPr="0007595C" w:rsidRDefault="00334BB2" w:rsidP="00F1384D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zdobywany stopień </w:t>
            </w:r>
            <w:r w:rsidR="00F1384D" w:rsidRPr="0007595C">
              <w:rPr>
                <w:rFonts w:ascii="Museo 500" w:hAnsi="Museo 500" w:cs="Arial"/>
              </w:rPr>
              <w:t>harcerski</w:t>
            </w:r>
          </w:p>
        </w:tc>
        <w:tc>
          <w:tcPr>
            <w:tcW w:w="3574" w:type="dxa"/>
            <w:gridSpan w:val="2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</w:tr>
      <w:tr w:rsidR="00334BB2" w:rsidRPr="0007595C" w:rsidTr="0007595C">
        <w:trPr>
          <w:trHeight w:val="483"/>
        </w:trPr>
        <w:tc>
          <w:tcPr>
            <w:tcW w:w="2268" w:type="dxa"/>
            <w:vAlign w:val="center"/>
          </w:tcPr>
          <w:p w:rsidR="00334BB2" w:rsidRPr="0007595C" w:rsidRDefault="00F1384D" w:rsidP="00F961C6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drużyna</w:t>
            </w:r>
          </w:p>
        </w:tc>
        <w:tc>
          <w:tcPr>
            <w:tcW w:w="3119" w:type="dxa"/>
            <w:gridSpan w:val="3"/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  <w:tc>
          <w:tcPr>
            <w:tcW w:w="1762" w:type="dxa"/>
            <w:vAlign w:val="center"/>
          </w:tcPr>
          <w:p w:rsidR="00334BB2" w:rsidRPr="0007595C" w:rsidRDefault="00F1384D" w:rsidP="00F961C6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hufiec</w:t>
            </w:r>
          </w:p>
        </w:tc>
        <w:tc>
          <w:tcPr>
            <w:tcW w:w="3574" w:type="dxa"/>
            <w:gridSpan w:val="2"/>
            <w:shd w:val="clear" w:color="auto" w:fill="FFFFCC"/>
            <w:vAlign w:val="center"/>
          </w:tcPr>
          <w:p w:rsidR="00334BB2" w:rsidRPr="0007595C" w:rsidRDefault="00334BB2" w:rsidP="00F961C6">
            <w:pPr>
              <w:jc w:val="center"/>
              <w:rPr>
                <w:rFonts w:ascii="Museo 500" w:hAnsi="Museo 500" w:cs="Arial"/>
              </w:rPr>
            </w:pPr>
          </w:p>
        </w:tc>
      </w:tr>
      <w:tr w:rsidR="00FC2FCD" w:rsidRPr="0007595C" w:rsidTr="0007595C">
        <w:trPr>
          <w:gridAfter w:val="3"/>
          <w:wAfter w:w="5336" w:type="dxa"/>
          <w:trHeight w:val="833"/>
        </w:trPr>
        <w:tc>
          <w:tcPr>
            <w:tcW w:w="2268" w:type="dxa"/>
            <w:vAlign w:val="center"/>
          </w:tcPr>
          <w:p w:rsidR="00FC2FCD" w:rsidRPr="0007595C" w:rsidRDefault="00FC2FCD" w:rsidP="00F961C6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  <w:b/>
                <w:bCs/>
              </w:rPr>
              <w:t>obecnie</w:t>
            </w:r>
            <w:r w:rsidRPr="0007595C">
              <w:rPr>
                <w:rFonts w:ascii="Museo 500" w:hAnsi="Museo 500" w:cs="Arial"/>
              </w:rPr>
              <w:t xml:space="preserve"> pełnione funkcje </w:t>
            </w:r>
          </w:p>
        </w:tc>
        <w:tc>
          <w:tcPr>
            <w:tcW w:w="3119" w:type="dxa"/>
            <w:gridSpan w:val="3"/>
            <w:shd w:val="clear" w:color="auto" w:fill="FFFFCC"/>
          </w:tcPr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</w:tc>
      </w:tr>
      <w:tr w:rsidR="00334BB2" w:rsidRPr="0007595C" w:rsidTr="0075318F">
        <w:trPr>
          <w:trHeight w:val="1366"/>
        </w:trPr>
        <w:tc>
          <w:tcPr>
            <w:tcW w:w="2287" w:type="dxa"/>
            <w:gridSpan w:val="2"/>
            <w:vAlign w:val="center"/>
          </w:tcPr>
          <w:p w:rsidR="00334BB2" w:rsidRPr="0007595C" w:rsidRDefault="00F1384D" w:rsidP="00F1384D">
            <w:pPr>
              <w:jc w:val="center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Doświadczenie harcerskie </w:t>
            </w:r>
            <w:r w:rsidR="0075318F" w:rsidRPr="0007595C">
              <w:rPr>
                <w:rFonts w:ascii="Museo 500" w:hAnsi="Museo 500" w:cs="Arial"/>
              </w:rPr>
              <w:t xml:space="preserve"> (funkcje, </w:t>
            </w:r>
            <w:r w:rsidRPr="0007595C">
              <w:rPr>
                <w:rFonts w:ascii="Museo 500" w:hAnsi="Museo 500" w:cs="Arial"/>
              </w:rPr>
              <w:t>koordynacje zadań, udział w przedsięwzięciach</w:t>
            </w:r>
            <w:r w:rsidR="0075318F" w:rsidRPr="0007595C">
              <w:rPr>
                <w:rFonts w:ascii="Museo 500" w:hAnsi="Museo 500" w:cs="Arial"/>
              </w:rPr>
              <w:t>)</w:t>
            </w:r>
          </w:p>
        </w:tc>
        <w:tc>
          <w:tcPr>
            <w:tcW w:w="8436" w:type="dxa"/>
            <w:gridSpan w:val="5"/>
            <w:shd w:val="clear" w:color="auto" w:fill="FFFFCC"/>
          </w:tcPr>
          <w:p w:rsidR="00334BB2" w:rsidRPr="0007595C" w:rsidRDefault="00334BB2" w:rsidP="00F961C6">
            <w:pPr>
              <w:tabs>
                <w:tab w:val="left" w:pos="6495"/>
              </w:tabs>
              <w:rPr>
                <w:rFonts w:ascii="Museo 500" w:hAnsi="Museo 500" w:cs="Arial"/>
              </w:rPr>
            </w:pPr>
          </w:p>
        </w:tc>
      </w:tr>
      <w:tr w:rsidR="0075318F" w:rsidRPr="0007595C" w:rsidTr="0075318F">
        <w:trPr>
          <w:trHeight w:val="1112"/>
        </w:trPr>
        <w:tc>
          <w:tcPr>
            <w:tcW w:w="2287" w:type="dxa"/>
            <w:gridSpan w:val="2"/>
            <w:vAlign w:val="center"/>
          </w:tcPr>
          <w:p w:rsidR="0075318F" w:rsidRPr="0007595C" w:rsidRDefault="00F1384D" w:rsidP="0075318F">
            <w:pPr>
              <w:snapToGrid w:val="0"/>
              <w:jc w:val="center"/>
              <w:rPr>
                <w:rFonts w:ascii="Museo 500" w:hAnsi="Museo 500" w:cs="Trebuchet MS"/>
              </w:rPr>
            </w:pPr>
            <w:r w:rsidRPr="0007595C">
              <w:rPr>
                <w:rFonts w:ascii="Museo 500" w:hAnsi="Museo 500" w:cs="Trebuchet MS"/>
              </w:rPr>
              <w:t>Jaki obszar pracy harcerskiej sprawia Ci trudność?</w:t>
            </w:r>
          </w:p>
        </w:tc>
        <w:tc>
          <w:tcPr>
            <w:tcW w:w="8436" w:type="dxa"/>
            <w:gridSpan w:val="5"/>
            <w:shd w:val="clear" w:color="auto" w:fill="FFFFCC"/>
          </w:tcPr>
          <w:p w:rsidR="0075318F" w:rsidRPr="0007595C" w:rsidRDefault="0075318F" w:rsidP="00F961C6">
            <w:pPr>
              <w:tabs>
                <w:tab w:val="left" w:pos="6495"/>
              </w:tabs>
              <w:rPr>
                <w:rFonts w:ascii="Museo 500" w:hAnsi="Museo 500" w:cs="Arial"/>
              </w:rPr>
            </w:pPr>
          </w:p>
          <w:p w:rsidR="0075318F" w:rsidRPr="0007595C" w:rsidRDefault="0075318F" w:rsidP="00F961C6">
            <w:pPr>
              <w:tabs>
                <w:tab w:val="left" w:pos="6495"/>
              </w:tabs>
              <w:rPr>
                <w:rFonts w:ascii="Museo 500" w:hAnsi="Museo 500" w:cs="Arial"/>
              </w:rPr>
            </w:pPr>
          </w:p>
        </w:tc>
      </w:tr>
      <w:tr w:rsidR="0075318F" w:rsidRPr="0007595C" w:rsidTr="0075318F">
        <w:trPr>
          <w:trHeight w:val="1114"/>
        </w:trPr>
        <w:tc>
          <w:tcPr>
            <w:tcW w:w="2287" w:type="dxa"/>
            <w:gridSpan w:val="2"/>
            <w:vAlign w:val="center"/>
          </w:tcPr>
          <w:p w:rsidR="0075318F" w:rsidRPr="0007595C" w:rsidRDefault="00F1384D" w:rsidP="00F1384D">
            <w:pPr>
              <w:snapToGrid w:val="0"/>
              <w:rPr>
                <w:rFonts w:ascii="Museo 500" w:hAnsi="Museo 500" w:cs="Trebuchet MS"/>
              </w:rPr>
            </w:pPr>
            <w:r w:rsidRPr="0007595C">
              <w:rPr>
                <w:rFonts w:ascii="Museo 500" w:hAnsi="Museo 500" w:cs="Trebuchet MS"/>
              </w:rPr>
              <w:t xml:space="preserve">Opisz wizję siebie po ukończonym kursie: </w:t>
            </w:r>
          </w:p>
        </w:tc>
        <w:tc>
          <w:tcPr>
            <w:tcW w:w="8436" w:type="dxa"/>
            <w:gridSpan w:val="5"/>
            <w:shd w:val="clear" w:color="auto" w:fill="FFFFCC"/>
          </w:tcPr>
          <w:p w:rsidR="0075318F" w:rsidRPr="0007595C" w:rsidRDefault="0075318F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  <w:p w:rsidR="00FC2FCD" w:rsidRPr="0007595C" w:rsidRDefault="00FC2FCD" w:rsidP="00F961C6">
            <w:pPr>
              <w:rPr>
                <w:rFonts w:ascii="Museo 500" w:hAnsi="Museo 500" w:cs="Arial"/>
              </w:rPr>
            </w:pPr>
          </w:p>
        </w:tc>
      </w:tr>
      <w:tr w:rsidR="00334BB2" w:rsidRPr="0007595C" w:rsidTr="0075318F">
        <w:trPr>
          <w:trHeight w:val="362"/>
        </w:trPr>
        <w:tc>
          <w:tcPr>
            <w:tcW w:w="10723" w:type="dxa"/>
            <w:gridSpan w:val="7"/>
            <w:tcBorders>
              <w:left w:val="nil"/>
              <w:right w:val="nil"/>
            </w:tcBorders>
          </w:tcPr>
          <w:p w:rsidR="00334BB2" w:rsidRPr="0007595C" w:rsidRDefault="00334BB2" w:rsidP="00F1384D">
            <w:pPr>
              <w:spacing w:before="120"/>
              <w:rPr>
                <w:rFonts w:ascii="Museo 500" w:hAnsi="Museo 500" w:cs="Arial"/>
                <w:b/>
                <w:bCs/>
              </w:rPr>
            </w:pPr>
          </w:p>
        </w:tc>
      </w:tr>
    </w:tbl>
    <w:p w:rsidR="00F1384D" w:rsidRPr="00FC2FCD" w:rsidRDefault="00F1384D" w:rsidP="006A1700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Museo 500" w:hAnsi="Museo 500"/>
          <w:sz w:val="16"/>
          <w:szCs w:val="16"/>
        </w:rPr>
      </w:pPr>
    </w:p>
    <w:p w:rsidR="0007595C" w:rsidRDefault="0007595C">
      <w:pPr>
        <w:rPr>
          <w:rFonts w:ascii="Museo 500" w:hAnsi="Museo 500" w:cs="Arial"/>
          <w:b/>
          <w:sz w:val="20"/>
          <w:szCs w:val="20"/>
        </w:rPr>
      </w:pPr>
      <w:r>
        <w:rPr>
          <w:rFonts w:ascii="Museo 500" w:hAnsi="Museo 500" w:cs="Arial"/>
          <w:b/>
          <w:sz w:val="20"/>
          <w:szCs w:val="20"/>
        </w:rPr>
        <w:br w:type="page"/>
      </w:r>
    </w:p>
    <w:tbl>
      <w:tblPr>
        <w:tblW w:w="107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723"/>
      </w:tblGrid>
      <w:tr w:rsidR="0007595C" w:rsidRPr="0007595C" w:rsidTr="0007595C">
        <w:trPr>
          <w:trHeight w:val="362"/>
        </w:trPr>
        <w:tc>
          <w:tcPr>
            <w:tcW w:w="10723" w:type="dxa"/>
            <w:tcBorders>
              <w:top w:val="nil"/>
              <w:left w:val="nil"/>
              <w:right w:val="nil"/>
            </w:tcBorders>
          </w:tcPr>
          <w:p w:rsidR="0007595C" w:rsidRPr="0007595C" w:rsidRDefault="0007595C" w:rsidP="00D83106">
            <w:pPr>
              <w:spacing w:before="120"/>
              <w:rPr>
                <w:rFonts w:ascii="Museo 500" w:hAnsi="Museo 500" w:cs="Arial"/>
                <w:b/>
                <w:bCs/>
              </w:rPr>
            </w:pPr>
            <w:r w:rsidRPr="0007595C">
              <w:rPr>
                <w:rFonts w:ascii="Museo 500" w:hAnsi="Museo 500" w:cs="Arial"/>
                <w:b/>
                <w:bCs/>
              </w:rPr>
              <w:lastRenderedPageBreak/>
              <w:t>INSTRUKCJA</w:t>
            </w:r>
          </w:p>
        </w:tc>
      </w:tr>
      <w:tr w:rsidR="0007595C" w:rsidRPr="0007595C" w:rsidTr="0007595C">
        <w:trPr>
          <w:trHeight w:val="411"/>
        </w:trPr>
        <w:tc>
          <w:tcPr>
            <w:tcW w:w="10723" w:type="dxa"/>
            <w:tcBorders>
              <w:bottom w:val="single" w:sz="4" w:space="0" w:color="auto"/>
            </w:tcBorders>
          </w:tcPr>
          <w:p w:rsidR="0007595C" w:rsidRPr="0007595C" w:rsidRDefault="0007595C" w:rsidP="00D83106">
            <w:pPr>
              <w:numPr>
                <w:ilvl w:val="0"/>
                <w:numId w:val="15"/>
              </w:num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Wypełnioną ankietę wyślij na adres </w:t>
            </w:r>
            <w:hyperlink r:id="rId7" w:history="1">
              <w:r w:rsidRPr="0007595C">
                <w:rPr>
                  <w:rStyle w:val="Hipercze"/>
                  <w:rFonts w:ascii="Museo 500" w:hAnsi="Museo 500" w:cs="Arial"/>
                </w:rPr>
                <w:t>magdalena.blotnicka@zhp.net.pl</w:t>
              </w:r>
            </w:hyperlink>
            <w:r w:rsidRPr="0007595C">
              <w:rPr>
                <w:rFonts w:ascii="Museo 500" w:hAnsi="Museo 500" w:cs="Arial"/>
              </w:rPr>
              <w:t xml:space="preserve"> do 15.03.2015 r. </w:t>
            </w:r>
          </w:p>
          <w:p w:rsidR="0007595C" w:rsidRPr="0007595C" w:rsidRDefault="0007595C" w:rsidP="00D83106">
            <w:pPr>
              <w:numPr>
                <w:ilvl w:val="0"/>
                <w:numId w:val="15"/>
              </w:num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Czekaj na maila z odpowiedzią o </w:t>
            </w:r>
            <w:r>
              <w:rPr>
                <w:rFonts w:ascii="Museo 500" w:hAnsi="Museo 500" w:cs="Arial"/>
              </w:rPr>
              <w:t>zakwalifikowaniu</w:t>
            </w:r>
            <w:r w:rsidRPr="0007595C">
              <w:rPr>
                <w:rFonts w:ascii="Museo 500" w:hAnsi="Museo 500" w:cs="Arial"/>
              </w:rPr>
              <w:t xml:space="preserve"> się na kurs </w:t>
            </w:r>
          </w:p>
          <w:p w:rsidR="0007595C" w:rsidRPr="0007595C" w:rsidRDefault="0007595C" w:rsidP="00D83106">
            <w:pPr>
              <w:numPr>
                <w:ilvl w:val="0"/>
                <w:numId w:val="15"/>
              </w:num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W mailu z odpowiedzą podane zostaną szczegóły odnośnie wpłaty </w:t>
            </w:r>
          </w:p>
          <w:p w:rsidR="0007595C" w:rsidRPr="0007595C" w:rsidRDefault="0007595C" w:rsidP="00D83106">
            <w:pPr>
              <w:numPr>
                <w:ilvl w:val="0"/>
                <w:numId w:val="15"/>
              </w:num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Na doko</w:t>
            </w:r>
            <w:r>
              <w:rPr>
                <w:rFonts w:ascii="Museo 500" w:hAnsi="Museo 500" w:cs="Arial"/>
              </w:rPr>
              <w:t xml:space="preserve">nanie wpłaty </w:t>
            </w:r>
            <w:r w:rsidRPr="0007595C">
              <w:rPr>
                <w:rFonts w:ascii="Museo 500" w:hAnsi="Museo 500" w:cs="Arial"/>
              </w:rPr>
              <w:t xml:space="preserve">będziesz miał/a czas do 21.03.2015 r. </w:t>
            </w:r>
          </w:p>
          <w:p w:rsidR="0007595C" w:rsidRPr="0007595C" w:rsidRDefault="0007595C" w:rsidP="00D83106">
            <w:pPr>
              <w:numPr>
                <w:ilvl w:val="0"/>
                <w:numId w:val="15"/>
              </w:num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Wydrukuj ankietę, podpisz poniżej i weź ją ze sobą na kurs.</w:t>
            </w:r>
          </w:p>
          <w:p w:rsidR="0007595C" w:rsidRPr="0007595C" w:rsidRDefault="0007595C" w:rsidP="00D83106">
            <w:pPr>
              <w:numPr>
                <w:ilvl w:val="0"/>
                <w:numId w:val="15"/>
              </w:numPr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W razie pytań, pisz śmiało na wskazany wyżej adres </w:t>
            </w:r>
          </w:p>
        </w:tc>
      </w:tr>
    </w:tbl>
    <w:p w:rsidR="0007595C" w:rsidRDefault="0007595C" w:rsidP="002F6E0A">
      <w:pPr>
        <w:tabs>
          <w:tab w:val="left" w:pos="7800"/>
        </w:tabs>
        <w:rPr>
          <w:rFonts w:ascii="Museo 500" w:hAnsi="Museo 500" w:cs="Arial"/>
          <w:b/>
        </w:rPr>
      </w:pPr>
    </w:p>
    <w:p w:rsidR="0007595C" w:rsidRDefault="0007595C" w:rsidP="002F6E0A">
      <w:pPr>
        <w:tabs>
          <w:tab w:val="left" w:pos="7800"/>
        </w:tabs>
        <w:rPr>
          <w:rFonts w:ascii="Museo 500" w:hAnsi="Museo 500" w:cs="Arial"/>
          <w:b/>
        </w:rPr>
      </w:pPr>
    </w:p>
    <w:p w:rsidR="002F6E0A" w:rsidRPr="0007595C" w:rsidRDefault="002F6E0A" w:rsidP="002F6E0A">
      <w:pPr>
        <w:tabs>
          <w:tab w:val="left" w:pos="7800"/>
        </w:tabs>
        <w:rPr>
          <w:rFonts w:ascii="Museo 500" w:hAnsi="Museo 500" w:cs="Arial"/>
          <w:b/>
        </w:rPr>
      </w:pPr>
      <w:r w:rsidRPr="0007595C">
        <w:rPr>
          <w:rFonts w:ascii="Museo 500" w:hAnsi="Museo 500" w:cs="Arial"/>
          <w:b/>
        </w:rPr>
        <w:t>ZGODA NA PRZETWARZANIE DANYCH OSOBOWYCH:</w:t>
      </w:r>
    </w:p>
    <w:tbl>
      <w:tblPr>
        <w:tblStyle w:val="Tabela-Siatka"/>
        <w:tblW w:w="0" w:type="auto"/>
        <w:tblLook w:val="04A0"/>
      </w:tblPr>
      <w:tblGrid>
        <w:gridCol w:w="10929"/>
      </w:tblGrid>
      <w:tr w:rsidR="002F6E0A" w:rsidRPr="0007595C" w:rsidTr="002F6E0A">
        <w:tc>
          <w:tcPr>
            <w:tcW w:w="10912" w:type="dxa"/>
          </w:tcPr>
          <w:p w:rsidR="002F6E0A" w:rsidRPr="0007595C" w:rsidRDefault="002F6E0A" w:rsidP="000759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Museo 500" w:hAnsi="Museo 500"/>
              </w:rPr>
            </w:pPr>
            <w:r w:rsidRPr="0007595C">
              <w:rPr>
                <w:rFonts w:ascii="Museo 500" w:hAnsi="Museo 500"/>
              </w:rPr>
              <w:t>Zgodnie z ustawą o ochronie danych osobowych z dnia 29.08.1997r. (Dz.U.nr 133, poz.883) wyrażam zgodę  na przetwarzanie danych osobowych zawartych w ankiecie do potrzeb rekrutacji Kursu Drużynowych Harcerskich 2015.</w:t>
            </w:r>
          </w:p>
          <w:p w:rsidR="002F6E0A" w:rsidRPr="0007595C" w:rsidRDefault="002F6E0A" w:rsidP="002F6E0A">
            <w:pPr>
              <w:ind w:left="6735"/>
              <w:rPr>
                <w:rFonts w:ascii="Museo 500" w:hAnsi="Museo 500"/>
                <w:i/>
                <w:iCs/>
              </w:rPr>
            </w:pPr>
          </w:p>
          <w:p w:rsidR="002F6E0A" w:rsidRPr="0007595C" w:rsidRDefault="002F6E0A" w:rsidP="002F6E0A">
            <w:pPr>
              <w:tabs>
                <w:tab w:val="left" w:pos="7800"/>
              </w:tabs>
              <w:jc w:val="both"/>
              <w:rPr>
                <w:rFonts w:ascii="Museo 500" w:hAnsi="Museo 500" w:cs="Arial"/>
              </w:rPr>
            </w:pPr>
            <w:r w:rsidRPr="0007595C">
              <w:rPr>
                <w:rFonts w:ascii="Museo 500" w:hAnsi="Museo 500"/>
              </w:rPr>
              <w:t>………………….….</w:t>
            </w:r>
            <w:r w:rsidRPr="0007595C">
              <w:rPr>
                <w:rFonts w:ascii="Museo 500" w:hAnsi="Museo 500" w:cs="Arial"/>
              </w:rPr>
              <w:t xml:space="preserve">……………        </w:t>
            </w:r>
            <w:r w:rsidR="0007595C">
              <w:rPr>
                <w:rFonts w:ascii="Museo 500" w:hAnsi="Museo 500" w:cs="Arial"/>
              </w:rPr>
              <w:t xml:space="preserve">      </w:t>
            </w:r>
            <w:r w:rsidRPr="0007595C">
              <w:rPr>
                <w:rFonts w:ascii="Museo 500" w:hAnsi="Museo 500" w:cs="Arial"/>
              </w:rPr>
              <w:t xml:space="preserve">                                                             </w:t>
            </w:r>
            <w:r w:rsidRPr="0007595C">
              <w:rPr>
                <w:rFonts w:ascii="Museo 500" w:hAnsi="Museo 500"/>
              </w:rPr>
              <w:t>………………….….</w:t>
            </w:r>
            <w:r w:rsidRPr="0007595C">
              <w:rPr>
                <w:rFonts w:ascii="Museo 500" w:hAnsi="Museo 500" w:cs="Arial"/>
              </w:rPr>
              <w:t xml:space="preserve">……………       </w:t>
            </w:r>
          </w:p>
          <w:p w:rsidR="002F6E0A" w:rsidRPr="0007595C" w:rsidRDefault="002F6E0A" w:rsidP="002F6E0A">
            <w:pPr>
              <w:tabs>
                <w:tab w:val="left" w:pos="7800"/>
              </w:tabs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Podpis rodzica                                                                                                 </w:t>
            </w:r>
            <w:r w:rsidR="0007595C">
              <w:rPr>
                <w:rFonts w:ascii="Museo 500" w:hAnsi="Museo 500" w:cs="Arial"/>
              </w:rPr>
              <w:t xml:space="preserve">          </w:t>
            </w:r>
            <w:r w:rsidRPr="0007595C">
              <w:rPr>
                <w:rFonts w:ascii="Museo 500" w:hAnsi="Museo 500" w:cs="Arial"/>
              </w:rPr>
              <w:t>Podpis uczestnika</w:t>
            </w:r>
          </w:p>
          <w:p w:rsidR="002F6E0A" w:rsidRPr="0007595C" w:rsidRDefault="002F6E0A" w:rsidP="002F6E0A">
            <w:pPr>
              <w:tabs>
                <w:tab w:val="left" w:pos="7800"/>
              </w:tabs>
              <w:rPr>
                <w:rFonts w:ascii="Museo 500" w:hAnsi="Museo 500" w:cs="Arial"/>
              </w:rPr>
            </w:pPr>
          </w:p>
        </w:tc>
      </w:tr>
    </w:tbl>
    <w:p w:rsidR="002F6E0A" w:rsidRPr="0007595C" w:rsidRDefault="002F6E0A" w:rsidP="002F6E0A">
      <w:pPr>
        <w:tabs>
          <w:tab w:val="left" w:pos="7800"/>
        </w:tabs>
        <w:rPr>
          <w:rFonts w:ascii="Museo 500" w:hAnsi="Museo 500" w:cs="Arial"/>
        </w:rPr>
      </w:pPr>
    </w:p>
    <w:p w:rsidR="0007595C" w:rsidRDefault="0007595C" w:rsidP="002F6E0A">
      <w:pPr>
        <w:tabs>
          <w:tab w:val="left" w:pos="7800"/>
        </w:tabs>
        <w:rPr>
          <w:rFonts w:ascii="Museo 500" w:hAnsi="Museo 500" w:cs="Arial"/>
          <w:b/>
        </w:rPr>
      </w:pPr>
    </w:p>
    <w:p w:rsidR="002F6E0A" w:rsidRPr="0007595C" w:rsidRDefault="002F6E0A" w:rsidP="002F6E0A">
      <w:pPr>
        <w:tabs>
          <w:tab w:val="left" w:pos="7800"/>
        </w:tabs>
        <w:rPr>
          <w:rFonts w:ascii="Museo 500" w:hAnsi="Museo 500" w:cs="Arial"/>
          <w:b/>
        </w:rPr>
      </w:pPr>
      <w:r w:rsidRPr="0007595C">
        <w:rPr>
          <w:rFonts w:ascii="Museo 500" w:hAnsi="Museo 500" w:cs="Arial"/>
          <w:b/>
        </w:rPr>
        <w:t>ZGODA RODZICÓW NA UDZIAŁ W BIWAKACH KURSU DRUŻYNOWYCH:</w:t>
      </w:r>
    </w:p>
    <w:tbl>
      <w:tblPr>
        <w:tblStyle w:val="Tabela-Siatka"/>
        <w:tblW w:w="0" w:type="auto"/>
        <w:tblLook w:val="04A0"/>
      </w:tblPr>
      <w:tblGrid>
        <w:gridCol w:w="10912"/>
      </w:tblGrid>
      <w:tr w:rsidR="002F6E0A" w:rsidRPr="0007595C" w:rsidTr="002F6E0A">
        <w:tc>
          <w:tcPr>
            <w:tcW w:w="10912" w:type="dxa"/>
          </w:tcPr>
          <w:p w:rsidR="0007595C" w:rsidRDefault="0007595C" w:rsidP="0007595C">
            <w:pPr>
              <w:tabs>
                <w:tab w:val="left" w:pos="7800"/>
              </w:tabs>
              <w:jc w:val="both"/>
              <w:rPr>
                <w:rFonts w:ascii="Museo 500" w:hAnsi="Museo 500" w:cs="Arial"/>
              </w:rPr>
            </w:pPr>
          </w:p>
          <w:p w:rsidR="002F6E0A" w:rsidRPr="0007595C" w:rsidRDefault="002F6E0A" w:rsidP="0007595C">
            <w:pPr>
              <w:tabs>
                <w:tab w:val="left" w:pos="7800"/>
              </w:tabs>
              <w:spacing w:line="360" w:lineRule="auto"/>
              <w:jc w:val="both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 xml:space="preserve">Ja, niżej podpisany </w:t>
            </w:r>
            <w:r w:rsidR="0007595C">
              <w:rPr>
                <w:rFonts w:ascii="Museo 500" w:hAnsi="Museo 500" w:cs="Arial"/>
              </w:rPr>
              <w:t>………</w:t>
            </w:r>
            <w:r w:rsidRPr="0007595C">
              <w:rPr>
                <w:rFonts w:ascii="Museo 500" w:hAnsi="Museo 500" w:cs="Arial"/>
              </w:rPr>
              <w:t>……………………</w:t>
            </w:r>
            <w:r w:rsidR="0007595C">
              <w:rPr>
                <w:rFonts w:ascii="Museo 500" w:hAnsi="Museo 500" w:cs="Arial"/>
              </w:rPr>
              <w:t>………</w:t>
            </w:r>
            <w:r w:rsidRPr="0007595C">
              <w:rPr>
                <w:rFonts w:ascii="Museo 500" w:hAnsi="Museo 500" w:cs="Arial"/>
              </w:rPr>
              <w:t>………………, legitymujący się dowodem osobistym</w:t>
            </w:r>
            <w:r w:rsidR="0007595C">
              <w:rPr>
                <w:rFonts w:ascii="Museo 500" w:hAnsi="Museo 500" w:cs="Arial"/>
              </w:rPr>
              <w:t xml:space="preserve"> o</w:t>
            </w:r>
            <w:r w:rsidRPr="0007595C">
              <w:rPr>
                <w:rFonts w:ascii="Museo 500" w:hAnsi="Museo 500" w:cs="Arial"/>
              </w:rPr>
              <w:t xml:space="preserve"> numer</w:t>
            </w:r>
            <w:r w:rsidR="0007595C">
              <w:rPr>
                <w:rFonts w:ascii="Museo 500" w:hAnsi="Museo 500" w:cs="Arial"/>
              </w:rPr>
              <w:t>ze</w:t>
            </w:r>
            <w:r w:rsidRPr="0007595C">
              <w:rPr>
                <w:rFonts w:ascii="Museo 500" w:hAnsi="Museo 500" w:cs="Arial"/>
              </w:rPr>
              <w:t xml:space="preserve"> ………</w:t>
            </w:r>
            <w:r w:rsidR="0007595C">
              <w:rPr>
                <w:rFonts w:ascii="Museo 500" w:hAnsi="Museo 500" w:cs="Arial"/>
              </w:rPr>
              <w:t>……</w:t>
            </w:r>
            <w:r w:rsidRPr="0007595C">
              <w:rPr>
                <w:rFonts w:ascii="Museo 500" w:hAnsi="Museo 500" w:cs="Arial"/>
              </w:rPr>
              <w:t xml:space="preserve">…… oświadczam, że wyrażam zgodę na udział mojego dziecka </w:t>
            </w:r>
            <w:r w:rsidR="0007595C">
              <w:rPr>
                <w:rFonts w:ascii="Museo 500" w:hAnsi="Museo 500" w:cs="Arial"/>
              </w:rPr>
              <w:t>………</w:t>
            </w:r>
            <w:r w:rsidR="0007595C" w:rsidRPr="0007595C">
              <w:rPr>
                <w:rFonts w:ascii="Museo 500" w:hAnsi="Museo 500" w:cs="Arial"/>
              </w:rPr>
              <w:t>……………………</w:t>
            </w:r>
            <w:r w:rsidR="0007595C">
              <w:rPr>
                <w:rFonts w:ascii="Museo 500" w:hAnsi="Museo 500" w:cs="Arial"/>
              </w:rPr>
              <w:t>………</w:t>
            </w:r>
            <w:r w:rsidR="0007595C" w:rsidRPr="0007595C">
              <w:rPr>
                <w:rFonts w:ascii="Museo 500" w:hAnsi="Museo 500" w:cs="Arial"/>
              </w:rPr>
              <w:t>………………</w:t>
            </w:r>
            <w:r w:rsidRPr="0007595C">
              <w:rPr>
                <w:rFonts w:ascii="Museo 500" w:hAnsi="Museo 500" w:cs="Arial"/>
              </w:rPr>
              <w:t xml:space="preserve"> w biwakach Kursu Drużynowych Harcerskich organizowanych przed ZKK „Twierdza” Hufca ZHP Toruń,</w:t>
            </w:r>
            <w:r w:rsidR="0007595C">
              <w:rPr>
                <w:rFonts w:ascii="Museo 500" w:hAnsi="Museo 500" w:cs="Arial"/>
              </w:rPr>
              <w:t xml:space="preserve"> w dniach 10-12.04.2015 r. oraz </w:t>
            </w:r>
            <w:r w:rsidR="0007595C">
              <w:rPr>
                <w:rFonts w:ascii="Museo 500" w:hAnsi="Museo 500" w:cs="Arial"/>
              </w:rPr>
              <w:br/>
            </w:r>
            <w:r w:rsidRPr="0007595C">
              <w:rPr>
                <w:rFonts w:ascii="Museo 500" w:hAnsi="Museo 500" w:cs="Arial"/>
              </w:rPr>
              <w:t>08-10.05.2015r.</w:t>
            </w:r>
          </w:p>
          <w:p w:rsidR="002F6E0A" w:rsidRPr="0007595C" w:rsidRDefault="002F6E0A" w:rsidP="002F6E0A">
            <w:pPr>
              <w:tabs>
                <w:tab w:val="left" w:pos="7800"/>
              </w:tabs>
              <w:rPr>
                <w:rFonts w:ascii="Museo 500" w:hAnsi="Museo 500" w:cs="Arial"/>
              </w:rPr>
            </w:pPr>
          </w:p>
          <w:p w:rsidR="002F6E0A" w:rsidRPr="0007595C" w:rsidRDefault="002F6E0A" w:rsidP="002F6E0A">
            <w:pPr>
              <w:tabs>
                <w:tab w:val="left" w:pos="7800"/>
              </w:tabs>
              <w:jc w:val="right"/>
              <w:rPr>
                <w:rFonts w:ascii="Museo 500" w:hAnsi="Museo 500" w:cs="Arial"/>
              </w:rPr>
            </w:pPr>
            <w:r w:rsidRPr="0007595C">
              <w:rPr>
                <w:rFonts w:ascii="Museo 500" w:hAnsi="Museo 500"/>
              </w:rPr>
              <w:t>………………….….</w:t>
            </w:r>
            <w:r w:rsidRPr="0007595C">
              <w:rPr>
                <w:rFonts w:ascii="Museo 500" w:hAnsi="Museo 500" w:cs="Arial"/>
              </w:rPr>
              <w:t>……………</w:t>
            </w:r>
          </w:p>
          <w:p w:rsidR="002F6E0A" w:rsidRPr="0007595C" w:rsidRDefault="002F6E0A" w:rsidP="002F6E0A">
            <w:pPr>
              <w:tabs>
                <w:tab w:val="left" w:pos="7800"/>
              </w:tabs>
              <w:jc w:val="right"/>
              <w:rPr>
                <w:rFonts w:ascii="Museo 500" w:hAnsi="Museo 500" w:cs="Arial"/>
              </w:rPr>
            </w:pPr>
            <w:r w:rsidRPr="0007595C">
              <w:rPr>
                <w:rFonts w:ascii="Museo 500" w:hAnsi="Museo 500" w:cs="Arial"/>
              </w:rPr>
              <w:t>Podpis rodzica/prawnego opiekuna</w:t>
            </w:r>
          </w:p>
          <w:p w:rsidR="002F6E0A" w:rsidRPr="0007595C" w:rsidRDefault="002F6E0A" w:rsidP="002F6E0A">
            <w:pPr>
              <w:tabs>
                <w:tab w:val="left" w:pos="7800"/>
              </w:tabs>
              <w:jc w:val="right"/>
              <w:rPr>
                <w:rFonts w:ascii="Museo 500" w:hAnsi="Museo 500" w:cs="Arial"/>
              </w:rPr>
            </w:pPr>
          </w:p>
        </w:tc>
      </w:tr>
    </w:tbl>
    <w:p w:rsidR="002F6E0A" w:rsidRDefault="002F6E0A" w:rsidP="002F6E0A">
      <w:pPr>
        <w:tabs>
          <w:tab w:val="left" w:pos="7800"/>
        </w:tabs>
        <w:rPr>
          <w:rFonts w:ascii="Museo 500" w:hAnsi="Museo 500" w:cs="Arial"/>
          <w:b/>
          <w:sz w:val="20"/>
          <w:szCs w:val="20"/>
        </w:rPr>
      </w:pPr>
    </w:p>
    <w:p w:rsidR="0007595C" w:rsidRPr="002F6E0A" w:rsidRDefault="0007595C" w:rsidP="002F6E0A">
      <w:pPr>
        <w:tabs>
          <w:tab w:val="left" w:pos="7800"/>
        </w:tabs>
        <w:rPr>
          <w:rFonts w:ascii="Museo 500" w:hAnsi="Museo 500" w:cs="Arial"/>
          <w:b/>
          <w:sz w:val="20"/>
          <w:szCs w:val="20"/>
        </w:rPr>
      </w:pPr>
    </w:p>
    <w:sectPr w:rsidR="0007595C" w:rsidRPr="002F6E0A" w:rsidSect="0075318F">
      <w:headerReference w:type="default" r:id="rId8"/>
      <w:pgSz w:w="11906" w:h="16838" w:code="9"/>
      <w:pgMar w:top="181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72D" w:rsidRDefault="00FC272D" w:rsidP="0075318F">
      <w:r>
        <w:separator/>
      </w:r>
    </w:p>
  </w:endnote>
  <w:endnote w:type="continuationSeparator" w:id="1">
    <w:p w:rsidR="00FC272D" w:rsidRDefault="00FC272D" w:rsidP="00753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72D" w:rsidRDefault="00FC272D" w:rsidP="0075318F">
      <w:r>
        <w:separator/>
      </w:r>
    </w:p>
  </w:footnote>
  <w:footnote w:type="continuationSeparator" w:id="1">
    <w:p w:rsidR="00FC272D" w:rsidRDefault="00FC272D" w:rsidP="00753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18F" w:rsidRPr="002F6E0A" w:rsidRDefault="00FC2FCD" w:rsidP="002F6E0A">
    <w:pPr>
      <w:pStyle w:val="Nagwek"/>
      <w:tabs>
        <w:tab w:val="clear" w:pos="4536"/>
        <w:tab w:val="clear" w:pos="9072"/>
        <w:tab w:val="left" w:pos="3855"/>
        <w:tab w:val="center" w:pos="5386"/>
        <w:tab w:val="right" w:pos="10772"/>
      </w:tabs>
      <w:jc w:val="center"/>
      <w:rPr>
        <w:rFonts w:ascii="Museo 500" w:eastAsia="Times New Roman" w:hAnsi="Museo 500"/>
        <w:b/>
        <w:lang w:eastAsia="pl-PL"/>
      </w:rPr>
    </w:pPr>
    <w:r w:rsidRPr="00F1384D">
      <w:rPr>
        <w:rFonts w:ascii="Museo 500" w:hAnsi="Museo 500"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5671185</wp:posOffset>
          </wp:positionH>
          <wp:positionV relativeFrom="paragraph">
            <wp:posOffset>-247650</wp:posOffset>
          </wp:positionV>
          <wp:extent cx="819150" cy="819150"/>
          <wp:effectExtent l="0" t="0" r="0" b="0"/>
          <wp:wrapNone/>
          <wp:docPr id="4" name="Picture 4" descr="C:\Users\Artur\Desktop\ZetHaPe\ZKK\pakiet tif\sygnet pomaranczowe tlo 35 na 3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rtur\Desktop\ZetHaPe\ZKK\pakiet tif\sygnet pomaranczowe tlo 35 na 3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384D" w:rsidRPr="00F1384D">
      <w:rPr>
        <w:rFonts w:ascii="Museo 500" w:eastAsia="Times New Roman" w:hAnsi="Museo 500"/>
        <w:b/>
        <w:lang w:eastAsia="pl-PL"/>
      </w:rPr>
      <w:t>ZKK</w:t>
    </w:r>
    <w:r w:rsidR="002F6E0A">
      <w:rPr>
        <w:rFonts w:ascii="Museo 500" w:eastAsia="Times New Roman" w:hAnsi="Museo 500"/>
        <w:b/>
        <w:lang w:eastAsia="pl-PL"/>
      </w:rPr>
      <w:t xml:space="preserve"> „Twierdza”</w:t>
    </w:r>
    <w:r w:rsidR="00F1384D" w:rsidRPr="00F1384D">
      <w:rPr>
        <w:rFonts w:ascii="Museo 500" w:eastAsia="Times New Roman" w:hAnsi="Museo 500"/>
        <w:b/>
        <w:lang w:eastAsia="pl-PL"/>
      </w:rPr>
      <w:t xml:space="preserve"> Hufca ZHP Toruń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1004" w:hanging="360"/>
      </w:pPr>
      <w:rPr>
        <w:rFonts w:ascii="Wingdings" w:hAnsi="Wingdings"/>
      </w:rPr>
    </w:lvl>
  </w:abstractNum>
  <w:abstractNum w:abstractNumId="1">
    <w:nsid w:val="00000008"/>
    <w:multiLevelType w:val="single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</w:rPr>
    </w:lvl>
  </w:abstractNum>
  <w:abstractNum w:abstractNumId="2">
    <w:nsid w:val="00000009"/>
    <w:multiLevelType w:val="singleLevel"/>
    <w:tmpl w:val="00000009"/>
    <w:name w:val="WW8Num2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0"/>
      </w:rPr>
    </w:lvl>
  </w:abstractNum>
  <w:abstractNum w:abstractNumId="3">
    <w:nsid w:val="01706024"/>
    <w:multiLevelType w:val="hybridMultilevel"/>
    <w:tmpl w:val="34AE64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C5733"/>
    <w:multiLevelType w:val="singleLevel"/>
    <w:tmpl w:val="FF10D3B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2"/>
        <w:szCs w:val="22"/>
      </w:rPr>
    </w:lvl>
  </w:abstractNum>
  <w:abstractNum w:abstractNumId="5">
    <w:nsid w:val="17D62322"/>
    <w:multiLevelType w:val="hybridMultilevel"/>
    <w:tmpl w:val="239808A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17B7BAB"/>
    <w:multiLevelType w:val="hybridMultilevel"/>
    <w:tmpl w:val="41C8F15C"/>
    <w:lvl w:ilvl="0" w:tplc="04150005">
      <w:start w:val="1"/>
      <w:numFmt w:val="bullet"/>
      <w:lvlText w:val=""/>
      <w:lvlJc w:val="left"/>
      <w:pPr>
        <w:ind w:left="4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7">
    <w:nsid w:val="34182E57"/>
    <w:multiLevelType w:val="hybridMultilevel"/>
    <w:tmpl w:val="8EA49DB0"/>
    <w:lvl w:ilvl="0" w:tplc="067ADA4E">
      <w:start w:val="14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92619"/>
    <w:multiLevelType w:val="hybridMultilevel"/>
    <w:tmpl w:val="952E8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B468CB"/>
    <w:multiLevelType w:val="hybridMultilevel"/>
    <w:tmpl w:val="D1427288"/>
    <w:lvl w:ilvl="0" w:tplc="3A9857F6">
      <w:start w:val="14"/>
      <w:numFmt w:val="bullet"/>
      <w:lvlText w:val=""/>
      <w:lvlJc w:val="left"/>
      <w:pPr>
        <w:ind w:left="1068" w:hanging="360"/>
      </w:pPr>
      <w:rPr>
        <w:rFonts w:ascii="Symbol" w:eastAsia="SimSu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7EE1F7A"/>
    <w:multiLevelType w:val="hybridMultilevel"/>
    <w:tmpl w:val="6F8A5E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2774BF"/>
    <w:multiLevelType w:val="hybridMultilevel"/>
    <w:tmpl w:val="17489A9C"/>
    <w:lvl w:ilvl="0" w:tplc="0415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79F02F6"/>
    <w:multiLevelType w:val="hybridMultilevel"/>
    <w:tmpl w:val="6DA27194"/>
    <w:lvl w:ilvl="0" w:tplc="A0D80F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86221E"/>
    <w:multiLevelType w:val="hybridMultilevel"/>
    <w:tmpl w:val="324264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FA12AB0"/>
    <w:multiLevelType w:val="hybridMultilevel"/>
    <w:tmpl w:val="B054F3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14"/>
  </w:num>
  <w:num w:numId="6">
    <w:abstractNumId w:val="5"/>
  </w:num>
  <w:num w:numId="7">
    <w:abstractNumId w:val="8"/>
  </w:num>
  <w:num w:numId="8">
    <w:abstractNumId w:val="12"/>
  </w:num>
  <w:num w:numId="9">
    <w:abstractNumId w:val="11"/>
  </w:num>
  <w:num w:numId="10">
    <w:abstractNumId w:val="13"/>
  </w:num>
  <w:num w:numId="11">
    <w:abstractNumId w:val="10"/>
  </w:num>
  <w:num w:numId="12">
    <w:abstractNumId w:val="6"/>
  </w:num>
  <w:num w:numId="13">
    <w:abstractNumId w:val="4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F72EE"/>
    <w:rsid w:val="00004C04"/>
    <w:rsid w:val="0001210C"/>
    <w:rsid w:val="00015DA5"/>
    <w:rsid w:val="0007595C"/>
    <w:rsid w:val="00084393"/>
    <w:rsid w:val="000E70D9"/>
    <w:rsid w:val="000F40B1"/>
    <w:rsid w:val="001017E9"/>
    <w:rsid w:val="001840EF"/>
    <w:rsid w:val="0018654C"/>
    <w:rsid w:val="001F4075"/>
    <w:rsid w:val="00283265"/>
    <w:rsid w:val="0029515D"/>
    <w:rsid w:val="002F6E0A"/>
    <w:rsid w:val="00334BB2"/>
    <w:rsid w:val="003B772A"/>
    <w:rsid w:val="003C18AB"/>
    <w:rsid w:val="003F0A19"/>
    <w:rsid w:val="00455A09"/>
    <w:rsid w:val="00456847"/>
    <w:rsid w:val="004B06C2"/>
    <w:rsid w:val="004B6B75"/>
    <w:rsid w:val="004B6FA8"/>
    <w:rsid w:val="004C4107"/>
    <w:rsid w:val="004E04E1"/>
    <w:rsid w:val="004F2E30"/>
    <w:rsid w:val="00510F39"/>
    <w:rsid w:val="00513E07"/>
    <w:rsid w:val="00517633"/>
    <w:rsid w:val="00603E79"/>
    <w:rsid w:val="00651E3A"/>
    <w:rsid w:val="00655B35"/>
    <w:rsid w:val="0066394A"/>
    <w:rsid w:val="006A1700"/>
    <w:rsid w:val="0075318F"/>
    <w:rsid w:val="00780725"/>
    <w:rsid w:val="007D5FBA"/>
    <w:rsid w:val="007F0BB9"/>
    <w:rsid w:val="008B3802"/>
    <w:rsid w:val="008B6BF6"/>
    <w:rsid w:val="008F24D6"/>
    <w:rsid w:val="009A17EA"/>
    <w:rsid w:val="009A7CD3"/>
    <w:rsid w:val="009D34B2"/>
    <w:rsid w:val="009D791F"/>
    <w:rsid w:val="00A01D5E"/>
    <w:rsid w:val="00A5231C"/>
    <w:rsid w:val="00A93153"/>
    <w:rsid w:val="00AF72EE"/>
    <w:rsid w:val="00B94DE9"/>
    <w:rsid w:val="00BC22A9"/>
    <w:rsid w:val="00BD547E"/>
    <w:rsid w:val="00C646C7"/>
    <w:rsid w:val="00D002CF"/>
    <w:rsid w:val="00D01A64"/>
    <w:rsid w:val="00D1042E"/>
    <w:rsid w:val="00D44F53"/>
    <w:rsid w:val="00E021BE"/>
    <w:rsid w:val="00E813DD"/>
    <w:rsid w:val="00E84F7D"/>
    <w:rsid w:val="00F07F0B"/>
    <w:rsid w:val="00F119DC"/>
    <w:rsid w:val="00F1384D"/>
    <w:rsid w:val="00F1512F"/>
    <w:rsid w:val="00F961C6"/>
    <w:rsid w:val="00F977AF"/>
    <w:rsid w:val="00FA7304"/>
    <w:rsid w:val="00FC272D"/>
    <w:rsid w:val="00FC2FCD"/>
    <w:rsid w:val="00FD129E"/>
    <w:rsid w:val="00FD3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F0B"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F977AF"/>
    <w:pPr>
      <w:ind w:left="720"/>
    </w:pPr>
    <w:rPr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rsid w:val="004F2E30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1017E9"/>
    <w:pPr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uiPriority w:val="99"/>
    <w:qFormat/>
    <w:rsid w:val="001017E9"/>
    <w:rPr>
      <w:rFonts w:cs="Times New Roman"/>
      <w:b/>
      <w:bCs/>
    </w:rPr>
  </w:style>
  <w:style w:type="character" w:styleId="UyteHipercze">
    <w:name w:val="FollowedHyperlink"/>
    <w:basedOn w:val="Domylnaczcionkaakapitu"/>
    <w:uiPriority w:val="99"/>
    <w:rsid w:val="00E84F7D"/>
    <w:rPr>
      <w:rFonts w:cs="Times New Roman"/>
      <w:color w:val="800080"/>
      <w:u w:val="single"/>
    </w:rPr>
  </w:style>
  <w:style w:type="paragraph" w:styleId="Tytu">
    <w:name w:val="Title"/>
    <w:basedOn w:val="Normalny"/>
    <w:link w:val="TytuZnak"/>
    <w:uiPriority w:val="99"/>
    <w:qFormat/>
    <w:rsid w:val="00455A09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455A09"/>
    <w:rPr>
      <w:rFonts w:eastAsia="Times New Roman" w:cs="Times New Roman"/>
      <w:b/>
      <w:bCs/>
      <w:sz w:val="28"/>
      <w:szCs w:val="28"/>
    </w:rPr>
  </w:style>
  <w:style w:type="paragraph" w:styleId="Tekstpodstawowy2">
    <w:name w:val="Body Text 2"/>
    <w:basedOn w:val="Normalny"/>
    <w:link w:val="Tekstpodstawowy2Znak"/>
    <w:uiPriority w:val="99"/>
    <w:rsid w:val="00455A09"/>
    <w:pPr>
      <w:overflowPunct w:val="0"/>
      <w:autoSpaceDE w:val="0"/>
      <w:autoSpaceDN w:val="0"/>
      <w:adjustRightInd w:val="0"/>
      <w:jc w:val="center"/>
      <w:textAlignment w:val="baseline"/>
    </w:pPr>
    <w:rPr>
      <w:sz w:val="54"/>
      <w:szCs w:val="54"/>
      <w:vertAlign w:val="subscript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55A09"/>
    <w:rPr>
      <w:rFonts w:eastAsia="Times New Roman" w:cs="Times New Roman"/>
      <w:sz w:val="54"/>
      <w:szCs w:val="54"/>
      <w:vertAlign w:val="subscript"/>
    </w:rPr>
  </w:style>
  <w:style w:type="paragraph" w:styleId="Tekstdymka">
    <w:name w:val="Balloon Text"/>
    <w:basedOn w:val="Normalny"/>
    <w:link w:val="TekstdymkaZnak"/>
    <w:uiPriority w:val="99"/>
    <w:rsid w:val="00F961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961C6"/>
    <w:rPr>
      <w:rFonts w:ascii="Tahoma" w:hAnsi="Tahoma" w:cs="Tahoma"/>
      <w:sz w:val="16"/>
      <w:szCs w:val="16"/>
      <w:lang w:eastAsia="zh-CN"/>
    </w:rPr>
  </w:style>
  <w:style w:type="character" w:customStyle="1" w:styleId="apple-converted-space">
    <w:name w:val="apple-converted-space"/>
    <w:basedOn w:val="Domylnaczcionkaakapitu"/>
    <w:uiPriority w:val="99"/>
    <w:rsid w:val="00603E79"/>
    <w:rPr>
      <w:rFonts w:cs="Times New Roman"/>
    </w:rPr>
  </w:style>
  <w:style w:type="paragraph" w:styleId="Nagwek">
    <w:name w:val="header"/>
    <w:basedOn w:val="Normalny"/>
    <w:link w:val="NagwekZnak"/>
    <w:uiPriority w:val="99"/>
    <w:unhideWhenUsed/>
    <w:rsid w:val="007531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318F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7531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318F"/>
    <w:rPr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2F6E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07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gdalena.blotnicka@zhp.ne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282</Words>
  <Characters>1693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          </vt:lpstr>
    </vt:vector>
  </TitlesOfParts>
  <Company>Hewlett-Packard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Pancio</cp:lastModifiedBy>
  <cp:revision>3</cp:revision>
  <cp:lastPrinted>2011-09-03T21:08:00Z</cp:lastPrinted>
  <dcterms:created xsi:type="dcterms:W3CDTF">2015-02-22T19:00:00Z</dcterms:created>
  <dcterms:modified xsi:type="dcterms:W3CDTF">2015-02-23T11:15:00Z</dcterms:modified>
</cp:coreProperties>
</file>